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99457F" w14:textId="77777777" w:rsidR="007E1E04" w:rsidRPr="007E1E04" w:rsidRDefault="00FA184E" w:rsidP="006D5F37">
      <w:pPr>
        <w:shd w:val="clear" w:color="auto" w:fill="FFFFFF"/>
        <w:spacing w:before="100" w:beforeAutospacing="1"/>
        <w:rPr>
          <w:rFonts w:cs="Times New Roman"/>
          <w:b/>
          <w:color w:val="222222"/>
          <w:sz w:val="48"/>
          <w:szCs w:val="48"/>
        </w:rPr>
      </w:pPr>
      <w:proofErr w:type="spellStart"/>
      <w:r w:rsidRPr="007E1E04">
        <w:rPr>
          <w:rFonts w:cs="Times New Roman"/>
          <w:b/>
          <w:color w:val="000000"/>
          <w:sz w:val="48"/>
          <w:szCs w:val="48"/>
        </w:rPr>
        <w:t>Alhan</w:t>
      </w:r>
      <w:proofErr w:type="spellEnd"/>
      <w:r w:rsidRPr="007E1E04">
        <w:rPr>
          <w:rFonts w:cs="Times New Roman"/>
          <w:b/>
          <w:color w:val="000000"/>
          <w:sz w:val="48"/>
          <w:szCs w:val="48"/>
        </w:rPr>
        <w:t xml:space="preserve"> </w:t>
      </w:r>
      <w:proofErr w:type="spellStart"/>
      <w:r w:rsidRPr="007E1E04">
        <w:rPr>
          <w:rFonts w:cs="Times New Roman"/>
          <w:b/>
          <w:color w:val="000000"/>
          <w:sz w:val="48"/>
          <w:szCs w:val="48"/>
        </w:rPr>
        <w:t>Wahab</w:t>
      </w:r>
    </w:p>
    <w:p w14:paraId="20A8EA14" w14:textId="430C0FAC" w:rsidR="00FE23AF" w:rsidRPr="006D5F37" w:rsidRDefault="00FE23AF" w:rsidP="006D5F37">
      <w:pPr>
        <w:shd w:val="clear" w:color="auto" w:fill="FFFFFF"/>
        <w:spacing w:before="100" w:beforeAutospacing="1"/>
        <w:rPr>
          <w:rFonts w:cs="Times New Roman"/>
          <w:b/>
          <w:color w:val="222222"/>
          <w:sz w:val="52"/>
        </w:rPr>
      </w:pPr>
      <w:proofErr w:type="spellEnd"/>
      <w:r w:rsidRPr="007F4868">
        <w:rPr>
          <w:rFonts w:cs="Times New Roman"/>
          <w:b/>
          <w:color w:val="000000"/>
          <w:sz w:val="28"/>
          <w:szCs w:val="28"/>
        </w:rPr>
        <w:t>Summary</w:t>
      </w:r>
      <w:r w:rsidR="00D668AB">
        <w:rPr>
          <w:rFonts w:cs="Times New Roman"/>
          <w:b/>
          <w:color w:val="000000"/>
          <w:sz w:val="28"/>
          <w:szCs w:val="28"/>
        </w:rPr>
        <w:tab/>
      </w:r>
    </w:p>
    <w:p w14:paraId="0F5C63E1" w14:textId="77777777" w:rsidR="00FA184E" w:rsidRPr="00FA184E" w:rsidRDefault="00FA184E" w:rsidP="00FA184E">
      <w:pPr>
        <w:numPr>
          <w:ilvl w:val="0"/>
          <w:numId w:val="37"/>
        </w:numPr>
        <w:shd w:val="clear" w:color="auto" w:fill="FFFFFF"/>
        <w:spacing w:before="100" w:beforeAutospacing="1"/>
        <w:contextualSpacing/>
        <w:rPr>
          <w:rFonts w:cs="Times New Roman"/>
          <w:color w:val="000000"/>
          <w:sz w:val="20"/>
        </w:rPr>
      </w:pPr>
      <w:r w:rsidRPr="00FA184E">
        <w:rPr>
          <w:rFonts w:cs="Times New Roman"/>
          <w:color w:val="000000"/>
          <w:sz w:val="20"/>
        </w:rPr>
        <w:t xml:space="preserve">Proficient in </w:t>
      </w:r>
      <w:proofErr w:type="gramStart"/>
      <w:r w:rsidRPr="00FA184E">
        <w:rPr>
          <w:rFonts w:cs="Times New Roman"/>
          <w:color w:val="000000"/>
          <w:sz w:val="20"/>
        </w:rPr>
        <w:t>AutoCAD ,</w:t>
      </w:r>
      <w:proofErr w:type="gramEnd"/>
      <w:r w:rsidRPr="00FA184E">
        <w:rPr>
          <w:rFonts w:cs="Times New Roman"/>
          <w:color w:val="000000"/>
          <w:sz w:val="20"/>
        </w:rPr>
        <w:t xml:space="preserve"> Revit, Sketch Up, Autodesk 3D Studio MAX, Microsoft Office and Adobe programs</w:t>
      </w:r>
    </w:p>
    <w:p w14:paraId="66707851" w14:textId="77777777" w:rsidR="00FA184E" w:rsidRPr="00FA184E" w:rsidRDefault="00FA184E" w:rsidP="00FA184E">
      <w:pPr>
        <w:numPr>
          <w:ilvl w:val="0"/>
          <w:numId w:val="37"/>
        </w:numPr>
        <w:shd w:val="clear" w:color="auto" w:fill="FFFFFF"/>
        <w:spacing w:before="100" w:beforeAutospacing="1"/>
        <w:contextualSpacing/>
        <w:rPr>
          <w:rFonts w:cs="Times New Roman"/>
          <w:b/>
          <w:color w:val="000000"/>
          <w:sz w:val="20"/>
        </w:rPr>
      </w:pPr>
      <w:r w:rsidRPr="00FA184E">
        <w:rPr>
          <w:rFonts w:cs="Times New Roman"/>
          <w:color w:val="000000"/>
          <w:sz w:val="20"/>
        </w:rPr>
        <w:t>Strict attention to details and extensive care to clear judgment</w:t>
      </w:r>
    </w:p>
    <w:p w14:paraId="03C4A381" w14:textId="77777777" w:rsidR="00FA184E" w:rsidRPr="00FA184E" w:rsidRDefault="00FA184E" w:rsidP="00FA184E">
      <w:pPr>
        <w:numPr>
          <w:ilvl w:val="0"/>
          <w:numId w:val="37"/>
        </w:numPr>
        <w:shd w:val="clear" w:color="auto" w:fill="FFFFFF"/>
        <w:spacing w:before="100" w:beforeAutospacing="1"/>
        <w:contextualSpacing/>
        <w:rPr>
          <w:rFonts w:cs="Times New Roman"/>
          <w:b/>
          <w:color w:val="000000"/>
          <w:sz w:val="20"/>
        </w:rPr>
      </w:pPr>
      <w:r w:rsidRPr="00FA184E">
        <w:rPr>
          <w:rFonts w:cs="Times New Roman"/>
          <w:color w:val="000000"/>
          <w:sz w:val="20"/>
        </w:rPr>
        <w:t>Ability to work well under pressure as a team or independently</w:t>
      </w:r>
    </w:p>
    <w:p w14:paraId="29C14ACE" w14:textId="77777777" w:rsidR="00FA184E" w:rsidRPr="00FA184E" w:rsidRDefault="00FA184E" w:rsidP="00FA184E">
      <w:pPr>
        <w:numPr>
          <w:ilvl w:val="0"/>
          <w:numId w:val="37"/>
        </w:numPr>
        <w:shd w:val="clear" w:color="auto" w:fill="FFFFFF"/>
        <w:spacing w:before="100" w:beforeAutospacing="1"/>
        <w:contextualSpacing/>
        <w:rPr>
          <w:rFonts w:cs="Times New Roman"/>
          <w:b/>
          <w:color w:val="000000"/>
          <w:sz w:val="20"/>
        </w:rPr>
      </w:pPr>
      <w:r w:rsidRPr="00FA184E">
        <w:rPr>
          <w:rFonts w:cs="Times New Roman"/>
          <w:color w:val="000000"/>
          <w:sz w:val="20"/>
        </w:rPr>
        <w:t>Ability to communicate ideas clearly and effectively</w:t>
      </w:r>
    </w:p>
    <w:p w14:paraId="775F8A7D" w14:textId="77777777" w:rsidR="00FA184E" w:rsidRPr="00FA184E" w:rsidRDefault="00FA184E" w:rsidP="00FA184E">
      <w:pPr>
        <w:numPr>
          <w:ilvl w:val="0"/>
          <w:numId w:val="37"/>
        </w:numPr>
        <w:shd w:val="clear" w:color="auto" w:fill="FFFFFF"/>
        <w:spacing w:before="100" w:beforeAutospacing="1"/>
        <w:contextualSpacing/>
        <w:rPr>
          <w:rFonts w:cs="Times New Roman"/>
          <w:color w:val="000000"/>
          <w:sz w:val="20"/>
        </w:rPr>
      </w:pPr>
      <w:r w:rsidRPr="00FA184E">
        <w:rPr>
          <w:rFonts w:cs="Times New Roman"/>
          <w:color w:val="000000"/>
          <w:sz w:val="20"/>
        </w:rPr>
        <w:t>Enthusiastic, creative and willing to assume increased responsibility</w:t>
      </w:r>
    </w:p>
    <w:p w14:paraId="2750CC75" w14:textId="77777777" w:rsidR="00FA184E" w:rsidRDefault="00FA184E" w:rsidP="00FA184E">
      <w:pPr>
        <w:numPr>
          <w:ilvl w:val="0"/>
          <w:numId w:val="37"/>
        </w:numPr>
        <w:shd w:val="clear" w:color="auto" w:fill="FFFFFF"/>
        <w:spacing w:before="100" w:beforeAutospacing="1"/>
        <w:contextualSpacing/>
        <w:rPr>
          <w:rFonts w:cs="Times New Roman"/>
          <w:color w:val="000000"/>
          <w:sz w:val="20"/>
        </w:rPr>
      </w:pPr>
      <w:r w:rsidRPr="00FA184E">
        <w:rPr>
          <w:rFonts w:cs="Times New Roman"/>
          <w:color w:val="000000"/>
          <w:sz w:val="20"/>
        </w:rPr>
        <w:t>Possess excellent written and verbal communication skill</w:t>
      </w:r>
    </w:p>
    <w:p w14:paraId="3B0A3C13" w14:textId="77777777" w:rsidR="00FA184E" w:rsidRPr="00FA184E" w:rsidRDefault="00FA184E" w:rsidP="00FA184E">
      <w:pPr>
        <w:shd w:val="clear" w:color="auto" w:fill="FFFFFF"/>
        <w:spacing w:before="100" w:beforeAutospacing="1"/>
        <w:ind w:left="720"/>
        <w:contextualSpacing/>
        <w:rPr>
          <w:rFonts w:cs="Times New Roman"/>
          <w:color w:val="000000"/>
          <w:sz w:val="20"/>
        </w:rPr>
      </w:pPr>
    </w:p>
    <w:p w14:paraId="430B045D" w14:textId="18B34DE3" w:rsidR="002C5F12" w:rsidRDefault="0066543E" w:rsidP="002A36D6">
      <w:pPr>
        <w:shd w:val="clear" w:color="auto" w:fill="FFFFFF"/>
        <w:spacing w:before="100" w:beforeAutospacing="1"/>
        <w:contextualSpacing/>
        <w:rPr>
          <w:rFonts w:cs="Times New Roman"/>
          <w:b/>
          <w:color w:val="000000"/>
          <w:sz w:val="28"/>
        </w:rPr>
      </w:pPr>
      <w:r w:rsidRPr="0066543E">
        <w:rPr>
          <w:rFonts w:cs="Times New Roman"/>
          <w:b/>
          <w:color w:val="000000"/>
          <w:sz w:val="28"/>
        </w:rPr>
        <w:t>Education</w:t>
      </w:r>
    </w:p>
    <w:p w14:paraId="4EC2CEAC" w14:textId="7A09E7E2" w:rsidR="00FA184E" w:rsidRPr="00FA184E" w:rsidRDefault="00FA184E" w:rsidP="00FA184E">
      <w:pPr>
        <w:shd w:val="clear" w:color="auto" w:fill="FFFFFF"/>
        <w:spacing w:before="100" w:beforeAutospacing="1"/>
        <w:contextualSpacing/>
        <w:rPr>
          <w:rFonts w:cs="Times New Roman"/>
          <w:b/>
          <w:color w:val="000000"/>
          <w:sz w:val="20"/>
          <w:szCs w:val="20"/>
        </w:rPr>
      </w:pPr>
      <w:r w:rsidRPr="00FA184E">
        <w:rPr>
          <w:rFonts w:cs="Times New Roman"/>
          <w:b/>
          <w:color w:val="000000"/>
          <w:sz w:val="20"/>
          <w:szCs w:val="20"/>
        </w:rPr>
        <w:t>Sheridan College Institute of Technology</w:t>
      </w:r>
      <w:r>
        <w:rPr>
          <w:rFonts w:cs="Times New Roman"/>
          <w:b/>
          <w:color w:val="000000"/>
          <w:sz w:val="20"/>
          <w:szCs w:val="20"/>
        </w:rPr>
        <w:t>,</w:t>
      </w:r>
      <w:r w:rsidRPr="00FA184E">
        <w:rPr>
          <w:rFonts w:cs="Times New Roman"/>
          <w:b/>
          <w:color w:val="000000"/>
          <w:sz w:val="20"/>
          <w:szCs w:val="20"/>
        </w:rPr>
        <w:t xml:space="preserve"> Brampton, Ontario</w:t>
      </w:r>
    </w:p>
    <w:p w14:paraId="11ED7D2B" w14:textId="01FCAFF8" w:rsidR="00FA184E" w:rsidRPr="00FA184E" w:rsidRDefault="00FA184E" w:rsidP="00FA184E">
      <w:pPr>
        <w:shd w:val="clear" w:color="auto" w:fill="FFFFFF"/>
        <w:spacing w:before="100" w:beforeAutospacing="1"/>
        <w:contextualSpacing/>
        <w:rPr>
          <w:rFonts w:cs="Times New Roman"/>
          <w:color w:val="000000"/>
          <w:sz w:val="20"/>
          <w:szCs w:val="20"/>
        </w:rPr>
      </w:pPr>
      <w:r w:rsidRPr="00FA184E">
        <w:rPr>
          <w:rFonts w:cs="Times New Roman"/>
          <w:color w:val="000000"/>
          <w:sz w:val="20"/>
          <w:szCs w:val="20"/>
        </w:rPr>
        <w:t>Architect</w:t>
      </w:r>
      <w:r w:rsidR="007E1E04">
        <w:rPr>
          <w:rFonts w:cs="Times New Roman"/>
          <w:color w:val="000000"/>
          <w:sz w:val="20"/>
          <w:szCs w:val="20"/>
        </w:rPr>
        <w:t xml:space="preserve">ural Technology; Coop Program; </w:t>
      </w:r>
      <w:r w:rsidRPr="00FA184E">
        <w:rPr>
          <w:rFonts w:cs="Times New Roman"/>
          <w:color w:val="000000"/>
          <w:sz w:val="20"/>
          <w:szCs w:val="20"/>
        </w:rPr>
        <w:t>graduated with honors 3.8 GPA</w:t>
      </w:r>
    </w:p>
    <w:p w14:paraId="0BD949D3" w14:textId="29F1DA5A" w:rsidR="007E1E04" w:rsidRDefault="002A36D6" w:rsidP="002A36D6">
      <w:pPr>
        <w:shd w:val="clear" w:color="auto" w:fill="FFFFFF"/>
        <w:spacing w:before="100" w:beforeAutospacing="1"/>
        <w:contextualSpacing/>
        <w:rPr>
          <w:rFonts w:cs="Times New Roman"/>
          <w:i/>
          <w:color w:val="000000"/>
          <w:sz w:val="20"/>
          <w:szCs w:val="20"/>
        </w:rPr>
      </w:pPr>
      <w:r w:rsidRPr="002A36D6">
        <w:rPr>
          <w:rFonts w:cs="Times New Roman"/>
          <w:color w:val="000000"/>
          <w:sz w:val="20"/>
          <w:szCs w:val="20"/>
        </w:rPr>
        <w:t>Candidate for Computer Programmer Analyst</w:t>
      </w:r>
      <w:r>
        <w:rPr>
          <w:rFonts w:cs="Times New Roman"/>
          <w:b/>
          <w:color w:val="000000"/>
          <w:sz w:val="20"/>
          <w:szCs w:val="20"/>
        </w:rPr>
        <w:t xml:space="preserve">, </w:t>
      </w:r>
      <w:r>
        <w:rPr>
          <w:rFonts w:cs="Times New Roman"/>
          <w:i/>
          <w:color w:val="000000"/>
          <w:sz w:val="20"/>
          <w:szCs w:val="20"/>
        </w:rPr>
        <w:t>anticipated completion 2015</w:t>
      </w:r>
    </w:p>
    <w:p w14:paraId="2F44658C" w14:textId="3E527919" w:rsidR="00FA184E" w:rsidRPr="00FA184E" w:rsidRDefault="007E1E04" w:rsidP="002A36D6">
      <w:pPr>
        <w:shd w:val="clear" w:color="auto" w:fill="FFFFFF"/>
        <w:spacing w:before="100" w:beforeAutospacing="1"/>
        <w:contextualSpacing/>
        <w:rPr>
          <w:rFonts w:cs="Times New Roman"/>
          <w:color w:val="000000"/>
          <w:sz w:val="20"/>
          <w:szCs w:val="20"/>
        </w:rPr>
      </w:pPr>
      <w:r w:rsidRPr="007E1E04">
        <w:rPr>
          <w:rFonts w:cs="Times New Roman"/>
          <w:b/>
          <w:i/>
          <w:color w:val="000000"/>
          <w:sz w:val="20"/>
          <w:szCs w:val="20"/>
        </w:rPr>
        <w:t>Relevant Course</w:t>
      </w:r>
      <w:r>
        <w:rPr>
          <w:rFonts w:cs="Times New Roman"/>
          <w:b/>
          <w:i/>
          <w:color w:val="000000"/>
          <w:sz w:val="20"/>
          <w:szCs w:val="20"/>
        </w:rPr>
        <w:t>s</w:t>
      </w:r>
      <w:r w:rsidR="002A36D6">
        <w:rPr>
          <w:rFonts w:cs="Times New Roman"/>
          <w:i/>
          <w:color w:val="000000"/>
          <w:sz w:val="20"/>
          <w:szCs w:val="20"/>
        </w:rPr>
        <w:t xml:space="preserve">: </w:t>
      </w:r>
      <w:r w:rsidR="00FA184E" w:rsidRPr="00FA184E">
        <w:rPr>
          <w:sz w:val="20"/>
          <w:szCs w:val="20"/>
          <w:lang w:val="en-CA"/>
        </w:rPr>
        <w:t xml:space="preserve">Architectural Studio, Architectural Drafting Residential, Architectural Detailing Commercial, Building Renovations, Building Systems, </w:t>
      </w:r>
      <w:proofErr w:type="gramStart"/>
      <w:r w:rsidR="00FA184E" w:rsidRPr="00FA184E">
        <w:rPr>
          <w:sz w:val="20"/>
          <w:szCs w:val="20"/>
          <w:lang w:val="en-CA"/>
        </w:rPr>
        <w:t>Strength</w:t>
      </w:r>
      <w:proofErr w:type="gramEnd"/>
      <w:r w:rsidR="00FA184E" w:rsidRPr="00FA184E">
        <w:rPr>
          <w:sz w:val="20"/>
          <w:szCs w:val="20"/>
          <w:lang w:val="en-CA"/>
        </w:rPr>
        <w:t xml:space="preserve"> of Materials, Calculus and Statics Specifications</w:t>
      </w:r>
    </w:p>
    <w:p w14:paraId="3D88E2B4" w14:textId="77777777" w:rsidR="00FA184E" w:rsidRDefault="00FA184E" w:rsidP="002C7111">
      <w:pPr>
        <w:shd w:val="clear" w:color="auto" w:fill="FFFFFF"/>
        <w:spacing w:before="100" w:beforeAutospacing="1"/>
        <w:contextualSpacing/>
        <w:rPr>
          <w:rFonts w:cs="Times New Roman"/>
          <w:b/>
          <w:color w:val="000000"/>
          <w:sz w:val="28"/>
        </w:rPr>
      </w:pPr>
    </w:p>
    <w:p w14:paraId="2EBBB14D" w14:textId="77777777" w:rsidR="00FE23AF" w:rsidRDefault="00FE23AF" w:rsidP="002C7111">
      <w:pPr>
        <w:shd w:val="clear" w:color="auto" w:fill="FFFFFF"/>
        <w:spacing w:before="100" w:beforeAutospacing="1"/>
        <w:contextualSpacing/>
        <w:rPr>
          <w:rFonts w:cs="Times New Roman"/>
          <w:b/>
          <w:color w:val="000000"/>
          <w:sz w:val="28"/>
        </w:rPr>
      </w:pPr>
      <w:r w:rsidRPr="007F4868">
        <w:rPr>
          <w:rFonts w:cs="Times New Roman"/>
          <w:b/>
          <w:color w:val="000000"/>
          <w:sz w:val="28"/>
        </w:rPr>
        <w:t>Experience</w:t>
      </w:r>
    </w:p>
    <w:p w14:paraId="6CDFF154" w14:textId="77777777" w:rsidR="006D5F37" w:rsidRDefault="006D5F37" w:rsidP="006D5F37">
      <w:pPr>
        <w:rPr>
          <w:b/>
          <w:sz w:val="20"/>
        </w:rPr>
      </w:pPr>
      <w:r w:rsidRPr="006D5F37">
        <w:rPr>
          <w:b/>
          <w:sz w:val="20"/>
        </w:rPr>
        <w:t>Rabi R. Architects; Beirut, Lebanon</w:t>
      </w:r>
    </w:p>
    <w:p w14:paraId="12E9C07C" w14:textId="4CE22AD9" w:rsidR="006D5F37" w:rsidRDefault="006D5F37" w:rsidP="006D5F37">
      <w:pPr>
        <w:rPr>
          <w:i/>
          <w:sz w:val="20"/>
        </w:rPr>
      </w:pPr>
      <w:r w:rsidRPr="006D5F37">
        <w:rPr>
          <w:i/>
          <w:sz w:val="20"/>
        </w:rPr>
        <w:t>Junior Architect</w:t>
      </w:r>
      <w:r>
        <w:rPr>
          <w:i/>
          <w:sz w:val="20"/>
        </w:rPr>
        <w:t>, June-December 2014</w:t>
      </w:r>
    </w:p>
    <w:p w14:paraId="48CBB374" w14:textId="77777777" w:rsidR="006D5F37" w:rsidRPr="006D5F37" w:rsidRDefault="006D5F37" w:rsidP="006D5F37">
      <w:pPr>
        <w:rPr>
          <w:i/>
          <w:sz w:val="20"/>
        </w:rPr>
      </w:pPr>
    </w:p>
    <w:p w14:paraId="663A1B19" w14:textId="77777777" w:rsidR="006D5F37" w:rsidRPr="00FA184E" w:rsidRDefault="006D5F37" w:rsidP="006D5F37">
      <w:pPr>
        <w:numPr>
          <w:ilvl w:val="0"/>
          <w:numId w:val="36"/>
        </w:numPr>
        <w:rPr>
          <w:sz w:val="20"/>
        </w:rPr>
      </w:pPr>
      <w:r w:rsidRPr="00FA184E">
        <w:rPr>
          <w:sz w:val="20"/>
        </w:rPr>
        <w:t>Conducted design meetings with clients to understand and create visuals</w:t>
      </w:r>
    </w:p>
    <w:p w14:paraId="5E2E8A63" w14:textId="77777777" w:rsidR="006D5F37" w:rsidRPr="00FA184E" w:rsidRDefault="006D5F37" w:rsidP="006D5F37">
      <w:pPr>
        <w:numPr>
          <w:ilvl w:val="0"/>
          <w:numId w:val="36"/>
        </w:numPr>
        <w:rPr>
          <w:sz w:val="20"/>
        </w:rPr>
      </w:pPr>
      <w:r w:rsidRPr="00FA184E">
        <w:rPr>
          <w:sz w:val="20"/>
        </w:rPr>
        <w:t>Increased client satisfaction by working off requests to complete custom designs and fulfill desired aesthetics down to personal details</w:t>
      </w:r>
    </w:p>
    <w:p w14:paraId="3A7FDEEB" w14:textId="77777777" w:rsidR="006D5F37" w:rsidRPr="00FA184E" w:rsidRDefault="006D5F37" w:rsidP="006D5F37">
      <w:pPr>
        <w:numPr>
          <w:ilvl w:val="0"/>
          <w:numId w:val="36"/>
        </w:numPr>
        <w:rPr>
          <w:sz w:val="20"/>
        </w:rPr>
      </w:pPr>
      <w:r w:rsidRPr="00FA184E">
        <w:rPr>
          <w:sz w:val="20"/>
        </w:rPr>
        <w:t xml:space="preserve">Perfected home layouts and 3D models to best suit client lifestyle and needs using AutoCAD and Revit </w:t>
      </w:r>
    </w:p>
    <w:p w14:paraId="5697A6E0" w14:textId="77777777" w:rsidR="006D5F37" w:rsidRDefault="006D5F37" w:rsidP="006D5F37">
      <w:pPr>
        <w:numPr>
          <w:ilvl w:val="0"/>
          <w:numId w:val="36"/>
        </w:numPr>
        <w:rPr>
          <w:sz w:val="20"/>
        </w:rPr>
      </w:pPr>
      <w:r w:rsidRPr="00FA184E">
        <w:rPr>
          <w:sz w:val="20"/>
        </w:rPr>
        <w:t xml:space="preserve">Enhanced ideas and helped brainstorm new designs to aid colleges and generate improved drawings throughout the office </w:t>
      </w:r>
    </w:p>
    <w:p w14:paraId="1B929D9A" w14:textId="77777777" w:rsidR="006D5F37" w:rsidRPr="00FA184E" w:rsidRDefault="006D5F37" w:rsidP="006D5F37">
      <w:pPr>
        <w:ind w:left="720"/>
        <w:rPr>
          <w:sz w:val="20"/>
        </w:rPr>
      </w:pPr>
    </w:p>
    <w:p w14:paraId="57B9A4EB" w14:textId="77777777" w:rsidR="006D5F37" w:rsidRDefault="006D5F37" w:rsidP="006D5F37">
      <w:pPr>
        <w:rPr>
          <w:b/>
          <w:sz w:val="20"/>
        </w:rPr>
      </w:pPr>
      <w:r w:rsidRPr="006D5F37">
        <w:rPr>
          <w:b/>
          <w:sz w:val="20"/>
        </w:rPr>
        <w:t>Sheridan Institute of Technology and Advanced Learning; Oakville ON</w:t>
      </w:r>
    </w:p>
    <w:p w14:paraId="26EC61A5" w14:textId="73F3A141" w:rsidR="006D5F37" w:rsidRDefault="006D5F37" w:rsidP="006D5F37">
      <w:pPr>
        <w:rPr>
          <w:i/>
          <w:sz w:val="20"/>
        </w:rPr>
      </w:pPr>
      <w:r w:rsidRPr="006D5F37">
        <w:rPr>
          <w:i/>
          <w:sz w:val="20"/>
        </w:rPr>
        <w:t>Architectural Techno</w:t>
      </w:r>
      <w:r w:rsidR="0022680A">
        <w:rPr>
          <w:i/>
          <w:sz w:val="20"/>
        </w:rPr>
        <w:t>logist at Facilities Management</w:t>
      </w:r>
      <w:bookmarkStart w:id="0" w:name="_GoBack"/>
      <w:bookmarkEnd w:id="0"/>
      <w:r>
        <w:rPr>
          <w:i/>
          <w:sz w:val="20"/>
        </w:rPr>
        <w:t>, May-August 2012</w:t>
      </w:r>
    </w:p>
    <w:p w14:paraId="497814BB" w14:textId="556ACF0E" w:rsidR="006D5F37" w:rsidRPr="006D5F37" w:rsidRDefault="006D5F37" w:rsidP="006D5F37">
      <w:pPr>
        <w:rPr>
          <w:b/>
          <w:i/>
          <w:sz w:val="20"/>
        </w:rPr>
      </w:pPr>
      <w:r w:rsidRPr="006D5F37">
        <w:rPr>
          <w:i/>
          <w:sz w:val="20"/>
        </w:rPr>
        <w:tab/>
      </w:r>
    </w:p>
    <w:p w14:paraId="07F8BAB8" w14:textId="77777777" w:rsidR="006D5F37" w:rsidRPr="00FA184E" w:rsidRDefault="006D5F37" w:rsidP="006D5F37">
      <w:pPr>
        <w:numPr>
          <w:ilvl w:val="0"/>
          <w:numId w:val="35"/>
        </w:numPr>
        <w:rPr>
          <w:sz w:val="20"/>
        </w:rPr>
      </w:pPr>
      <w:r w:rsidRPr="00FA184E">
        <w:rPr>
          <w:sz w:val="20"/>
        </w:rPr>
        <w:t>Met with college staff members and communicated to better understand renovation needs to enhance ergonomics and productivity around campus</w:t>
      </w:r>
    </w:p>
    <w:p w14:paraId="769A14FC" w14:textId="77777777" w:rsidR="006D5F37" w:rsidRDefault="006D5F37" w:rsidP="006D5F37">
      <w:pPr>
        <w:numPr>
          <w:ilvl w:val="0"/>
          <w:numId w:val="35"/>
        </w:numPr>
        <w:rPr>
          <w:sz w:val="20"/>
        </w:rPr>
      </w:pPr>
      <w:r w:rsidRPr="00FA184E">
        <w:rPr>
          <w:sz w:val="20"/>
        </w:rPr>
        <w:t xml:space="preserve">Increased staff gratification with design layouts before conducting complete office demolition and construction plans </w:t>
      </w:r>
    </w:p>
    <w:p w14:paraId="0641631E" w14:textId="77777777" w:rsidR="006D5F37" w:rsidRDefault="006D5F37" w:rsidP="006D5F37">
      <w:pPr>
        <w:numPr>
          <w:ilvl w:val="0"/>
          <w:numId w:val="35"/>
        </w:numPr>
        <w:rPr>
          <w:sz w:val="20"/>
        </w:rPr>
      </w:pPr>
      <w:r w:rsidRPr="00FA184E">
        <w:rPr>
          <w:sz w:val="20"/>
        </w:rPr>
        <w:t xml:space="preserve">Conducted multiple meetings and checkups throughout renovation processes to ensure smooth transitions for client comfort and construction outcomes </w:t>
      </w:r>
    </w:p>
    <w:p w14:paraId="765CA81E" w14:textId="77777777" w:rsidR="006D5F37" w:rsidRDefault="006D5F37" w:rsidP="006D5F37">
      <w:pPr>
        <w:ind w:left="360"/>
        <w:rPr>
          <w:sz w:val="20"/>
        </w:rPr>
      </w:pPr>
    </w:p>
    <w:p w14:paraId="6959AC41" w14:textId="77777777" w:rsidR="006D5F37" w:rsidRDefault="006D5F37" w:rsidP="006D5F37">
      <w:pPr>
        <w:rPr>
          <w:sz w:val="20"/>
        </w:rPr>
      </w:pPr>
      <w:proofErr w:type="spellStart"/>
      <w:r w:rsidRPr="006D5F37">
        <w:rPr>
          <w:b/>
          <w:sz w:val="20"/>
        </w:rPr>
        <w:t>Aya</w:t>
      </w:r>
      <w:proofErr w:type="spellEnd"/>
      <w:r w:rsidRPr="006D5F37">
        <w:rPr>
          <w:b/>
          <w:sz w:val="20"/>
        </w:rPr>
        <w:t xml:space="preserve"> Kitchens and Baths; Mississauga ON</w:t>
      </w:r>
      <w:r w:rsidRPr="006D5F37">
        <w:rPr>
          <w:b/>
          <w:sz w:val="20"/>
        </w:rPr>
        <w:tab/>
      </w:r>
      <w:r w:rsidRPr="00FA184E">
        <w:rPr>
          <w:sz w:val="20"/>
        </w:rPr>
        <w:tab/>
      </w:r>
      <w:r w:rsidRPr="00FA184E">
        <w:rPr>
          <w:sz w:val="20"/>
        </w:rPr>
        <w:tab/>
        <w:t xml:space="preserve">                                           </w:t>
      </w:r>
    </w:p>
    <w:p w14:paraId="0A17B54C" w14:textId="19DE2005" w:rsidR="006D5F37" w:rsidRDefault="006D5F37" w:rsidP="006D5F37">
      <w:pPr>
        <w:rPr>
          <w:sz w:val="20"/>
        </w:rPr>
      </w:pPr>
      <w:r w:rsidRPr="006D5F37">
        <w:rPr>
          <w:i/>
          <w:sz w:val="20"/>
        </w:rPr>
        <w:t>Sales Office</w:t>
      </w:r>
      <w:r>
        <w:rPr>
          <w:i/>
          <w:sz w:val="20"/>
        </w:rPr>
        <w:t>,</w:t>
      </w:r>
      <w:r>
        <w:rPr>
          <w:sz w:val="20"/>
        </w:rPr>
        <w:t xml:space="preserve"> </w:t>
      </w:r>
      <w:r w:rsidRPr="00FA184E">
        <w:rPr>
          <w:sz w:val="20"/>
        </w:rPr>
        <w:t>May – Aug 2010</w:t>
      </w:r>
    </w:p>
    <w:p w14:paraId="0F0F5910" w14:textId="77777777" w:rsidR="006D5F37" w:rsidRPr="00FA184E" w:rsidRDefault="006D5F37" w:rsidP="006D5F37">
      <w:pPr>
        <w:rPr>
          <w:sz w:val="20"/>
        </w:rPr>
      </w:pPr>
    </w:p>
    <w:p w14:paraId="4A92E7E5" w14:textId="77777777" w:rsidR="006D5F37" w:rsidRPr="00FA184E" w:rsidRDefault="006D5F37" w:rsidP="006D5F37">
      <w:pPr>
        <w:numPr>
          <w:ilvl w:val="0"/>
          <w:numId w:val="34"/>
        </w:numPr>
        <w:rPr>
          <w:sz w:val="20"/>
        </w:rPr>
      </w:pPr>
      <w:r w:rsidRPr="00FA184E">
        <w:rPr>
          <w:sz w:val="20"/>
        </w:rPr>
        <w:t xml:space="preserve">Utilized company software to design coherent condominium kitchen layouts and pricing for builders and contractors </w:t>
      </w:r>
    </w:p>
    <w:p w14:paraId="48663D7E" w14:textId="77777777" w:rsidR="007E1E04" w:rsidRDefault="006D5F37" w:rsidP="007E1E04">
      <w:pPr>
        <w:numPr>
          <w:ilvl w:val="0"/>
          <w:numId w:val="34"/>
        </w:numPr>
        <w:rPr>
          <w:sz w:val="20"/>
        </w:rPr>
      </w:pPr>
      <w:r w:rsidRPr="00FA184E">
        <w:rPr>
          <w:sz w:val="20"/>
        </w:rPr>
        <w:t xml:space="preserve">Structured and finalized commission orders and files for sales staff </w:t>
      </w:r>
      <w:r w:rsidRPr="006D5F37">
        <w:rPr>
          <w:sz w:val="20"/>
        </w:rPr>
        <w:t>Increased organization amongst office with completion and management of sales documents</w:t>
      </w:r>
      <w:r w:rsidR="007E1E04" w:rsidRPr="007E1E04">
        <w:rPr>
          <w:sz w:val="20"/>
        </w:rPr>
        <w:t xml:space="preserve"> </w:t>
      </w:r>
    </w:p>
    <w:p w14:paraId="22A80EB1" w14:textId="77777777" w:rsidR="007E1E04" w:rsidRDefault="007E1E04" w:rsidP="007E1E04">
      <w:pPr>
        <w:numPr>
          <w:ilvl w:val="0"/>
          <w:numId w:val="34"/>
        </w:numPr>
        <w:rPr>
          <w:sz w:val="20"/>
        </w:rPr>
      </w:pPr>
      <w:r w:rsidRPr="00FA184E">
        <w:rPr>
          <w:sz w:val="20"/>
        </w:rPr>
        <w:t>Increased organization amongst office with completion and management of sales documents</w:t>
      </w:r>
    </w:p>
    <w:p w14:paraId="726141EA" w14:textId="77777777" w:rsidR="007E1E04" w:rsidRDefault="007E1E04" w:rsidP="007E1E04">
      <w:pPr>
        <w:ind w:left="720"/>
        <w:rPr>
          <w:sz w:val="20"/>
        </w:rPr>
      </w:pPr>
    </w:p>
    <w:p w14:paraId="437AE5B5" w14:textId="77777777" w:rsidR="007E1E04" w:rsidRDefault="007E1E04" w:rsidP="007E1E04">
      <w:pPr>
        <w:rPr>
          <w:sz w:val="20"/>
        </w:rPr>
      </w:pPr>
      <w:r>
        <w:rPr>
          <w:rFonts w:cs="Times New Roman"/>
          <w:b/>
          <w:color w:val="000000"/>
          <w:sz w:val="28"/>
        </w:rPr>
        <w:t>Interests</w:t>
      </w:r>
      <w:r w:rsidRPr="007E1E04">
        <w:rPr>
          <w:sz w:val="20"/>
        </w:rPr>
        <w:t xml:space="preserve"> </w:t>
      </w:r>
    </w:p>
    <w:p w14:paraId="173BC3D6" w14:textId="5CCB3934" w:rsidR="007E1E04" w:rsidRPr="00FA184E" w:rsidRDefault="007E1E04" w:rsidP="007E1E04">
      <w:pPr>
        <w:numPr>
          <w:ilvl w:val="0"/>
          <w:numId w:val="38"/>
        </w:numPr>
        <w:rPr>
          <w:sz w:val="20"/>
        </w:rPr>
      </w:pPr>
      <w:r w:rsidRPr="00FA184E">
        <w:rPr>
          <w:sz w:val="20"/>
        </w:rPr>
        <w:t xml:space="preserve">Reading, creative writing, and drawing </w:t>
      </w:r>
    </w:p>
    <w:p w14:paraId="6AD4A701" w14:textId="77777777" w:rsidR="007E1E04" w:rsidRPr="00FA184E" w:rsidRDefault="007E1E04" w:rsidP="007E1E04">
      <w:pPr>
        <w:numPr>
          <w:ilvl w:val="0"/>
          <w:numId w:val="38"/>
        </w:numPr>
        <w:rPr>
          <w:sz w:val="20"/>
        </w:rPr>
      </w:pPr>
      <w:r w:rsidRPr="00FA184E">
        <w:rPr>
          <w:sz w:val="20"/>
        </w:rPr>
        <w:t>Sudoku puzzles, carpentry and long boarding</w:t>
      </w:r>
    </w:p>
    <w:p w14:paraId="7B17CF64" w14:textId="77777777" w:rsidR="007E1E04" w:rsidRPr="00FA184E" w:rsidRDefault="007E1E04" w:rsidP="007E1E04">
      <w:pPr>
        <w:rPr>
          <w:sz w:val="20"/>
        </w:rPr>
      </w:pPr>
    </w:p>
    <w:p w14:paraId="48C1C5BB" w14:textId="5168CF53" w:rsidR="007E1E04" w:rsidRDefault="007E1E04" w:rsidP="007E1E04">
      <w:pPr>
        <w:rPr>
          <w:rFonts w:cs="Times New Roman"/>
          <w:b/>
          <w:color w:val="000000"/>
          <w:sz w:val="28"/>
        </w:rPr>
      </w:pPr>
    </w:p>
    <w:p w14:paraId="182AAE23" w14:textId="77777777" w:rsidR="007E1E04" w:rsidRDefault="007E1E04" w:rsidP="007E1E04">
      <w:pPr>
        <w:rPr>
          <w:rFonts w:cs="Times New Roman"/>
          <w:b/>
          <w:color w:val="000000"/>
          <w:sz w:val="28"/>
        </w:rPr>
      </w:pPr>
    </w:p>
    <w:p w14:paraId="3CE683F6" w14:textId="77777777" w:rsidR="007E1E04" w:rsidRDefault="007E1E04" w:rsidP="007E1E04">
      <w:pPr>
        <w:rPr>
          <w:rFonts w:cs="Times New Roman"/>
          <w:b/>
          <w:color w:val="000000"/>
          <w:sz w:val="28"/>
        </w:rPr>
      </w:pPr>
    </w:p>
    <w:p w14:paraId="64C094A7" w14:textId="77777777" w:rsidR="00FA184E" w:rsidRPr="00FA184E" w:rsidRDefault="00FA184E" w:rsidP="00FA184E">
      <w:pPr>
        <w:rPr>
          <w:sz w:val="20"/>
        </w:rPr>
      </w:pPr>
    </w:p>
    <w:p w14:paraId="603E3219" w14:textId="77777777" w:rsidR="001254BA" w:rsidRPr="005852AE" w:rsidRDefault="001254BA">
      <w:pPr>
        <w:rPr>
          <w:sz w:val="20"/>
        </w:rPr>
      </w:pPr>
    </w:p>
    <w:sectPr w:rsidR="001254BA" w:rsidRPr="005852AE" w:rsidSect="007E1E04">
      <w:headerReference w:type="default" r:id="rId9"/>
      <w:pgSz w:w="12240" w:h="15840"/>
      <w:pgMar w:top="677" w:right="1440" w:bottom="1440" w:left="144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D3D0BE" w14:textId="77777777" w:rsidR="006D5F37" w:rsidRDefault="006D5F37" w:rsidP="00645143">
      <w:r>
        <w:separator/>
      </w:r>
    </w:p>
  </w:endnote>
  <w:endnote w:type="continuationSeparator" w:id="0">
    <w:p w14:paraId="7DD611DC" w14:textId="77777777" w:rsidR="006D5F37" w:rsidRDefault="006D5F37" w:rsidP="00645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Baskerville">
    <w:panose1 w:val="02020502070401020303"/>
    <w:charset w:val="00"/>
    <w:family w:val="auto"/>
    <w:pitch w:val="variable"/>
    <w:sig w:usb0="80000067" w:usb1="00000000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D30BEB" w14:textId="77777777" w:rsidR="006D5F37" w:rsidRDefault="006D5F37" w:rsidP="00645143">
      <w:r>
        <w:separator/>
      </w:r>
    </w:p>
  </w:footnote>
  <w:footnote w:type="continuationSeparator" w:id="0">
    <w:p w14:paraId="4E9408DC" w14:textId="77777777" w:rsidR="006D5F37" w:rsidRDefault="006D5F37" w:rsidP="0064514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2C8B32" w14:textId="64D705FE" w:rsidR="006D5F37" w:rsidRPr="00337AF7" w:rsidRDefault="006D5F37" w:rsidP="00226190">
    <w:pPr>
      <w:shd w:val="clear" w:color="auto" w:fill="FFFFFF"/>
      <w:spacing w:before="100" w:beforeAutospacing="1"/>
      <w:jc w:val="right"/>
      <w:rPr>
        <w:rFonts w:cs="Times New Roman"/>
        <w:color w:val="000000"/>
        <w:sz w:val="20"/>
      </w:rPr>
    </w:pPr>
    <w:r w:rsidRPr="00337AF7">
      <w:rPr>
        <w:rFonts w:cs="Times New Roman"/>
        <w:color w:val="000000"/>
        <w:sz w:val="20"/>
      </w:rPr>
      <w:t>5</w:t>
    </w:r>
    <w:r>
      <w:rPr>
        <w:rFonts w:cs="Times New Roman"/>
        <w:color w:val="000000"/>
        <w:sz w:val="20"/>
      </w:rPr>
      <w:t>225 Adobe Court Mississauga, ON L5M 0K8</w:t>
    </w:r>
    <w:r>
      <w:rPr>
        <w:rFonts w:cs="Times New Roman"/>
        <w:color w:val="000000"/>
        <w:sz w:val="20"/>
      </w:rPr>
      <w:br/>
      <w:t>Cell: (647) 987 1425|Email:</w:t>
    </w:r>
    <w:r w:rsidRPr="00337AF7">
      <w:rPr>
        <w:rFonts w:cs="Times New Roman"/>
        <w:color w:val="000000"/>
        <w:sz w:val="20"/>
      </w:rPr>
      <w:t> </w:t>
    </w:r>
    <w:hyperlink r:id="rId1" w:history="1">
      <w:r w:rsidRPr="00577563">
        <w:rPr>
          <w:rStyle w:val="Hyperlink"/>
          <w:rFonts w:cs="Times New Roman"/>
          <w:sz w:val="20"/>
        </w:rPr>
        <w:t>alhan642@hotmail.com</w:t>
      </w:r>
    </w:hyperlink>
  </w:p>
  <w:p w14:paraId="1B25B98B" w14:textId="77777777" w:rsidR="006D5F37" w:rsidRDefault="006D5F37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9"/>
    <w:multiLevelType w:val="multilevel"/>
    <w:tmpl w:val="00000009"/>
    <w:name w:val="WW8Num43"/>
    <w:lvl w:ilvl="0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4E568B8"/>
    <w:multiLevelType w:val="multilevel"/>
    <w:tmpl w:val="3AA66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6A79AF"/>
    <w:multiLevelType w:val="hybridMultilevel"/>
    <w:tmpl w:val="0584FB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A92D43"/>
    <w:multiLevelType w:val="hybridMultilevel"/>
    <w:tmpl w:val="5180F0D2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6">
    <w:nsid w:val="122D0D48"/>
    <w:multiLevelType w:val="hybridMultilevel"/>
    <w:tmpl w:val="68089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000480"/>
    <w:multiLevelType w:val="multilevel"/>
    <w:tmpl w:val="AC7A6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524926"/>
    <w:multiLevelType w:val="hybridMultilevel"/>
    <w:tmpl w:val="E4A086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520143E"/>
    <w:multiLevelType w:val="hybridMultilevel"/>
    <w:tmpl w:val="9D1E34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F0B318D"/>
    <w:multiLevelType w:val="hybridMultilevel"/>
    <w:tmpl w:val="69125D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19475AB"/>
    <w:multiLevelType w:val="hybridMultilevel"/>
    <w:tmpl w:val="CA665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902410"/>
    <w:multiLevelType w:val="hybridMultilevel"/>
    <w:tmpl w:val="491656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48407DD"/>
    <w:multiLevelType w:val="hybridMultilevel"/>
    <w:tmpl w:val="D9622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196245"/>
    <w:multiLevelType w:val="multilevel"/>
    <w:tmpl w:val="74A0B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F42EDE"/>
    <w:multiLevelType w:val="hybridMultilevel"/>
    <w:tmpl w:val="68CE2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F11DE8"/>
    <w:multiLevelType w:val="hybridMultilevel"/>
    <w:tmpl w:val="2618E0E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-611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09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</w:abstractNum>
  <w:abstractNum w:abstractNumId="17">
    <w:nsid w:val="30B433F3"/>
    <w:multiLevelType w:val="hybridMultilevel"/>
    <w:tmpl w:val="40B26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483E18"/>
    <w:multiLevelType w:val="hybridMultilevel"/>
    <w:tmpl w:val="DEC02E2E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9">
    <w:nsid w:val="33A15FDD"/>
    <w:multiLevelType w:val="hybridMultilevel"/>
    <w:tmpl w:val="CECE4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371CBC"/>
    <w:multiLevelType w:val="hybridMultilevel"/>
    <w:tmpl w:val="3D66E032"/>
    <w:lvl w:ilvl="0" w:tplc="040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1">
    <w:nsid w:val="3DAB0558"/>
    <w:multiLevelType w:val="multilevel"/>
    <w:tmpl w:val="792CE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0B11980"/>
    <w:multiLevelType w:val="hybridMultilevel"/>
    <w:tmpl w:val="FBC0A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E03AF0"/>
    <w:multiLevelType w:val="multilevel"/>
    <w:tmpl w:val="935EF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AD6551"/>
    <w:multiLevelType w:val="hybridMultilevel"/>
    <w:tmpl w:val="D2E8BF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4327E2"/>
    <w:multiLevelType w:val="multilevel"/>
    <w:tmpl w:val="8B3E3B4E"/>
    <w:lvl w:ilvl="0">
      <w:start w:val="1"/>
      <w:numFmt w:val="bullet"/>
      <w:lvlText w:val=""/>
      <w:lvlJc w:val="left"/>
      <w:pPr>
        <w:tabs>
          <w:tab w:val="num" w:pos="-3960"/>
        </w:tabs>
        <w:ind w:left="-39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3240"/>
        </w:tabs>
        <w:ind w:left="-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-2520"/>
        </w:tabs>
        <w:ind w:left="-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-1800"/>
        </w:tabs>
        <w:ind w:left="-18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-1080"/>
        </w:tabs>
        <w:ind w:left="-10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</w:abstractNum>
  <w:abstractNum w:abstractNumId="26">
    <w:nsid w:val="4BC57B09"/>
    <w:multiLevelType w:val="multilevel"/>
    <w:tmpl w:val="D396D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E6748D"/>
    <w:multiLevelType w:val="hybridMultilevel"/>
    <w:tmpl w:val="1CB25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A94145"/>
    <w:multiLevelType w:val="multilevel"/>
    <w:tmpl w:val="86807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C5205F"/>
    <w:multiLevelType w:val="hybridMultilevel"/>
    <w:tmpl w:val="28E2C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DB1427"/>
    <w:multiLevelType w:val="hybridMultilevel"/>
    <w:tmpl w:val="8BAE26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EA34ED7"/>
    <w:multiLevelType w:val="hybridMultilevel"/>
    <w:tmpl w:val="B114E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941B4A"/>
    <w:multiLevelType w:val="hybridMultilevel"/>
    <w:tmpl w:val="260847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340E15"/>
    <w:multiLevelType w:val="hybridMultilevel"/>
    <w:tmpl w:val="C052B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D47119"/>
    <w:multiLevelType w:val="hybridMultilevel"/>
    <w:tmpl w:val="296C8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A44083"/>
    <w:multiLevelType w:val="hybridMultilevel"/>
    <w:tmpl w:val="2D940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83162B"/>
    <w:multiLevelType w:val="hybridMultilevel"/>
    <w:tmpl w:val="5D36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4B5621"/>
    <w:multiLevelType w:val="multilevel"/>
    <w:tmpl w:val="E60E5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5"/>
  </w:num>
  <w:num w:numId="3">
    <w:abstractNumId w:val="28"/>
  </w:num>
  <w:num w:numId="4">
    <w:abstractNumId w:val="3"/>
  </w:num>
  <w:num w:numId="5">
    <w:abstractNumId w:val="26"/>
  </w:num>
  <w:num w:numId="6">
    <w:abstractNumId w:val="7"/>
  </w:num>
  <w:num w:numId="7">
    <w:abstractNumId w:val="21"/>
  </w:num>
  <w:num w:numId="8">
    <w:abstractNumId w:val="23"/>
  </w:num>
  <w:num w:numId="9">
    <w:abstractNumId w:val="37"/>
  </w:num>
  <w:num w:numId="10">
    <w:abstractNumId w:val="12"/>
  </w:num>
  <w:num w:numId="11">
    <w:abstractNumId w:val="30"/>
  </w:num>
  <w:num w:numId="12">
    <w:abstractNumId w:val="9"/>
  </w:num>
  <w:num w:numId="13">
    <w:abstractNumId w:val="22"/>
  </w:num>
  <w:num w:numId="14">
    <w:abstractNumId w:val="20"/>
  </w:num>
  <w:num w:numId="15">
    <w:abstractNumId w:val="17"/>
  </w:num>
  <w:num w:numId="16">
    <w:abstractNumId w:val="6"/>
  </w:num>
  <w:num w:numId="17">
    <w:abstractNumId w:val="19"/>
  </w:num>
  <w:num w:numId="18">
    <w:abstractNumId w:val="27"/>
  </w:num>
  <w:num w:numId="19">
    <w:abstractNumId w:val="34"/>
  </w:num>
  <w:num w:numId="20">
    <w:abstractNumId w:val="31"/>
  </w:num>
  <w:num w:numId="21">
    <w:abstractNumId w:val="33"/>
  </w:num>
  <w:num w:numId="22">
    <w:abstractNumId w:val="29"/>
  </w:num>
  <w:num w:numId="23">
    <w:abstractNumId w:val="13"/>
  </w:num>
  <w:num w:numId="24">
    <w:abstractNumId w:val="35"/>
  </w:num>
  <w:num w:numId="25">
    <w:abstractNumId w:val="0"/>
  </w:num>
  <w:num w:numId="26">
    <w:abstractNumId w:val="2"/>
  </w:num>
  <w:num w:numId="27">
    <w:abstractNumId w:val="8"/>
  </w:num>
  <w:num w:numId="28">
    <w:abstractNumId w:val="18"/>
  </w:num>
  <w:num w:numId="29">
    <w:abstractNumId w:val="5"/>
  </w:num>
  <w:num w:numId="30">
    <w:abstractNumId w:val="11"/>
  </w:num>
  <w:num w:numId="31">
    <w:abstractNumId w:val="1"/>
  </w:num>
  <w:num w:numId="32">
    <w:abstractNumId w:val="15"/>
  </w:num>
  <w:num w:numId="33">
    <w:abstractNumId w:val="36"/>
  </w:num>
  <w:num w:numId="34">
    <w:abstractNumId w:val="16"/>
  </w:num>
  <w:num w:numId="35">
    <w:abstractNumId w:val="10"/>
  </w:num>
  <w:num w:numId="36">
    <w:abstractNumId w:val="32"/>
  </w:num>
  <w:num w:numId="37">
    <w:abstractNumId w:val="4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3AF"/>
    <w:rsid w:val="001254BA"/>
    <w:rsid w:val="00206A01"/>
    <w:rsid w:val="00226190"/>
    <w:rsid w:val="0022680A"/>
    <w:rsid w:val="002A36D6"/>
    <w:rsid w:val="002C5F12"/>
    <w:rsid w:val="002C7111"/>
    <w:rsid w:val="00337AF7"/>
    <w:rsid w:val="00357908"/>
    <w:rsid w:val="00361EFF"/>
    <w:rsid w:val="00421A32"/>
    <w:rsid w:val="0050423A"/>
    <w:rsid w:val="00543D78"/>
    <w:rsid w:val="0056674B"/>
    <w:rsid w:val="005852AE"/>
    <w:rsid w:val="00645143"/>
    <w:rsid w:val="0066543E"/>
    <w:rsid w:val="006D5F37"/>
    <w:rsid w:val="006D6146"/>
    <w:rsid w:val="00785975"/>
    <w:rsid w:val="007E1E04"/>
    <w:rsid w:val="007E4BD7"/>
    <w:rsid w:val="007F4868"/>
    <w:rsid w:val="00804B43"/>
    <w:rsid w:val="008A01F4"/>
    <w:rsid w:val="00997F55"/>
    <w:rsid w:val="00A6605C"/>
    <w:rsid w:val="00B10BEB"/>
    <w:rsid w:val="00B11B04"/>
    <w:rsid w:val="00B34844"/>
    <w:rsid w:val="00B602BA"/>
    <w:rsid w:val="00CF7F3B"/>
    <w:rsid w:val="00D256D4"/>
    <w:rsid w:val="00D668AB"/>
    <w:rsid w:val="00D73122"/>
    <w:rsid w:val="00DB7544"/>
    <w:rsid w:val="00DD4DF3"/>
    <w:rsid w:val="00E432BE"/>
    <w:rsid w:val="00E5448C"/>
    <w:rsid w:val="00E55A9D"/>
    <w:rsid w:val="00F769F3"/>
    <w:rsid w:val="00FA184E"/>
    <w:rsid w:val="00FE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09228E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EFF"/>
    <w:rPr>
      <w:rFonts w:asciiTheme="majorHAnsi" w:hAnsiTheme="majorHAnsi"/>
    </w:rPr>
  </w:style>
  <w:style w:type="paragraph" w:styleId="Heading4">
    <w:name w:val="heading 4"/>
    <w:basedOn w:val="Normal"/>
    <w:next w:val="Normal"/>
    <w:link w:val="Heading4Char"/>
    <w:qFormat/>
    <w:rsid w:val="00DB7544"/>
    <w:pPr>
      <w:numPr>
        <w:ilvl w:val="3"/>
        <w:numId w:val="1"/>
      </w:numPr>
      <w:suppressAutoHyphens/>
      <w:spacing w:before="20"/>
      <w:outlineLvl w:val="3"/>
    </w:pPr>
    <w:rPr>
      <w:rFonts w:ascii="Garamond" w:eastAsia="Times New Roman" w:hAnsi="Garamond" w:cs="Times New Roman"/>
      <w:b/>
      <w:bCs/>
      <w:sz w:val="20"/>
      <w:lang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23A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FE23AF"/>
  </w:style>
  <w:style w:type="character" w:styleId="Hyperlink">
    <w:name w:val="Hyperlink"/>
    <w:basedOn w:val="DefaultParagraphFont"/>
    <w:uiPriority w:val="99"/>
    <w:unhideWhenUsed/>
    <w:rsid w:val="00FE23A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E23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51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5143"/>
    <w:rPr>
      <w:rFonts w:asciiTheme="majorHAnsi" w:hAnsiTheme="majorHAnsi"/>
    </w:rPr>
  </w:style>
  <w:style w:type="paragraph" w:styleId="Footer">
    <w:name w:val="footer"/>
    <w:basedOn w:val="Normal"/>
    <w:link w:val="FooterChar"/>
    <w:uiPriority w:val="99"/>
    <w:unhideWhenUsed/>
    <w:rsid w:val="0064514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5143"/>
    <w:rPr>
      <w:rFonts w:asciiTheme="majorHAnsi" w:hAnsiTheme="majorHAnsi"/>
    </w:rPr>
  </w:style>
  <w:style w:type="character" w:customStyle="1" w:styleId="Heading4Char">
    <w:name w:val="Heading 4 Char"/>
    <w:basedOn w:val="DefaultParagraphFont"/>
    <w:link w:val="Heading4"/>
    <w:rsid w:val="00DB7544"/>
    <w:rPr>
      <w:rFonts w:ascii="Garamond" w:eastAsia="Times New Roman" w:hAnsi="Garamond" w:cs="Times New Roman"/>
      <w:b/>
      <w:bCs/>
      <w:sz w:val="20"/>
      <w:lang w:eastAsia="ar-SA"/>
    </w:rPr>
  </w:style>
  <w:style w:type="character" w:customStyle="1" w:styleId="LocationCharChar">
    <w:name w:val="Location Char Char"/>
    <w:rsid w:val="00DB7544"/>
    <w:rPr>
      <w:rFonts w:ascii="Garamond" w:hAnsi="Garamond" w:cs="Arial"/>
      <w:i/>
      <w:iCs/>
      <w:spacing w:val="8"/>
      <w:lang w:val="en-US" w:eastAsia="ar-SA" w:bidi="ar-SA"/>
    </w:rPr>
  </w:style>
  <w:style w:type="character" w:customStyle="1" w:styleId="ResumeHeadings">
    <w:name w:val="Resume Headings"/>
    <w:rsid w:val="00FA184E"/>
    <w:rPr>
      <w:rFonts w:ascii="Arial Narrow" w:eastAsia="ヒラギノ角ゴ Pro W3" w:hAnsi="Arial Narrow"/>
      <w:b w:val="0"/>
      <w:i w:val="0"/>
      <w:caps/>
      <w:strike w:val="0"/>
      <w:dstrike w:val="0"/>
      <w:color w:val="646E71"/>
      <w:spacing w:val="0"/>
      <w:position w:val="0"/>
      <w:sz w:val="14"/>
      <w:u w:val="none"/>
      <w:vertAlign w:val="baseline"/>
      <w:lang w:val="en-US"/>
    </w:rPr>
  </w:style>
  <w:style w:type="paragraph" w:customStyle="1" w:styleId="Body-First">
    <w:name w:val="Body - First"/>
    <w:next w:val="Normal"/>
    <w:autoRedefine/>
    <w:rsid w:val="00FA184E"/>
    <w:pPr>
      <w:tabs>
        <w:tab w:val="left" w:pos="709"/>
        <w:tab w:val="right" w:pos="1260"/>
        <w:tab w:val="left" w:pos="1418"/>
        <w:tab w:val="left" w:pos="2160"/>
        <w:tab w:val="left" w:pos="6960"/>
      </w:tabs>
      <w:spacing w:line="276" w:lineRule="auto"/>
      <w:ind w:left="2160" w:right="697" w:hanging="2160"/>
    </w:pPr>
    <w:rPr>
      <w:rFonts w:ascii="Baskerville" w:eastAsia="ヒラギノ角ゴ Pro W3" w:hAnsi="Baskerville" w:cs="Times New Roman"/>
      <w:color w:val="364D59"/>
      <w:sz w:val="16"/>
      <w:szCs w:val="20"/>
      <w:lang w:eastAsia="en-CA"/>
    </w:rPr>
  </w:style>
  <w:style w:type="paragraph" w:styleId="NoSpacing">
    <w:name w:val="No Spacing"/>
    <w:uiPriority w:val="1"/>
    <w:qFormat/>
    <w:rsid w:val="00FA184E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rsid w:val="00FA184E"/>
    <w:rPr>
      <w:rFonts w:ascii="Times New Roman" w:eastAsia="Times New Roman" w:hAnsi="Times New Roman" w:cs="Times New Roman"/>
      <w:sz w:val="20"/>
      <w:szCs w:val="20"/>
      <w:lang w:val="en-CA"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EFF"/>
    <w:rPr>
      <w:rFonts w:asciiTheme="majorHAnsi" w:hAnsiTheme="majorHAnsi"/>
    </w:rPr>
  </w:style>
  <w:style w:type="paragraph" w:styleId="Heading4">
    <w:name w:val="heading 4"/>
    <w:basedOn w:val="Normal"/>
    <w:next w:val="Normal"/>
    <w:link w:val="Heading4Char"/>
    <w:qFormat/>
    <w:rsid w:val="00DB7544"/>
    <w:pPr>
      <w:numPr>
        <w:ilvl w:val="3"/>
        <w:numId w:val="1"/>
      </w:numPr>
      <w:suppressAutoHyphens/>
      <w:spacing w:before="20"/>
      <w:outlineLvl w:val="3"/>
    </w:pPr>
    <w:rPr>
      <w:rFonts w:ascii="Garamond" w:eastAsia="Times New Roman" w:hAnsi="Garamond" w:cs="Times New Roman"/>
      <w:b/>
      <w:bCs/>
      <w:sz w:val="20"/>
      <w:lang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23A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FE23AF"/>
  </w:style>
  <w:style w:type="character" w:styleId="Hyperlink">
    <w:name w:val="Hyperlink"/>
    <w:basedOn w:val="DefaultParagraphFont"/>
    <w:uiPriority w:val="99"/>
    <w:unhideWhenUsed/>
    <w:rsid w:val="00FE23A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E23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51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5143"/>
    <w:rPr>
      <w:rFonts w:asciiTheme="majorHAnsi" w:hAnsiTheme="majorHAnsi"/>
    </w:rPr>
  </w:style>
  <w:style w:type="paragraph" w:styleId="Footer">
    <w:name w:val="footer"/>
    <w:basedOn w:val="Normal"/>
    <w:link w:val="FooterChar"/>
    <w:uiPriority w:val="99"/>
    <w:unhideWhenUsed/>
    <w:rsid w:val="0064514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5143"/>
    <w:rPr>
      <w:rFonts w:asciiTheme="majorHAnsi" w:hAnsiTheme="majorHAnsi"/>
    </w:rPr>
  </w:style>
  <w:style w:type="character" w:customStyle="1" w:styleId="Heading4Char">
    <w:name w:val="Heading 4 Char"/>
    <w:basedOn w:val="DefaultParagraphFont"/>
    <w:link w:val="Heading4"/>
    <w:rsid w:val="00DB7544"/>
    <w:rPr>
      <w:rFonts w:ascii="Garamond" w:eastAsia="Times New Roman" w:hAnsi="Garamond" w:cs="Times New Roman"/>
      <w:b/>
      <w:bCs/>
      <w:sz w:val="20"/>
      <w:lang w:eastAsia="ar-SA"/>
    </w:rPr>
  </w:style>
  <w:style w:type="character" w:customStyle="1" w:styleId="LocationCharChar">
    <w:name w:val="Location Char Char"/>
    <w:rsid w:val="00DB7544"/>
    <w:rPr>
      <w:rFonts w:ascii="Garamond" w:hAnsi="Garamond" w:cs="Arial"/>
      <w:i/>
      <w:iCs/>
      <w:spacing w:val="8"/>
      <w:lang w:val="en-US" w:eastAsia="ar-SA" w:bidi="ar-SA"/>
    </w:rPr>
  </w:style>
  <w:style w:type="character" w:customStyle="1" w:styleId="ResumeHeadings">
    <w:name w:val="Resume Headings"/>
    <w:rsid w:val="00FA184E"/>
    <w:rPr>
      <w:rFonts w:ascii="Arial Narrow" w:eastAsia="ヒラギノ角ゴ Pro W3" w:hAnsi="Arial Narrow"/>
      <w:b w:val="0"/>
      <w:i w:val="0"/>
      <w:caps/>
      <w:strike w:val="0"/>
      <w:dstrike w:val="0"/>
      <w:color w:val="646E71"/>
      <w:spacing w:val="0"/>
      <w:position w:val="0"/>
      <w:sz w:val="14"/>
      <w:u w:val="none"/>
      <w:vertAlign w:val="baseline"/>
      <w:lang w:val="en-US"/>
    </w:rPr>
  </w:style>
  <w:style w:type="paragraph" w:customStyle="1" w:styleId="Body-First">
    <w:name w:val="Body - First"/>
    <w:next w:val="Normal"/>
    <w:autoRedefine/>
    <w:rsid w:val="00FA184E"/>
    <w:pPr>
      <w:tabs>
        <w:tab w:val="left" w:pos="709"/>
        <w:tab w:val="right" w:pos="1260"/>
        <w:tab w:val="left" w:pos="1418"/>
        <w:tab w:val="left" w:pos="2160"/>
        <w:tab w:val="left" w:pos="6960"/>
      </w:tabs>
      <w:spacing w:line="276" w:lineRule="auto"/>
      <w:ind w:left="2160" w:right="697" w:hanging="2160"/>
    </w:pPr>
    <w:rPr>
      <w:rFonts w:ascii="Baskerville" w:eastAsia="ヒラギノ角ゴ Pro W3" w:hAnsi="Baskerville" w:cs="Times New Roman"/>
      <w:color w:val="364D59"/>
      <w:sz w:val="16"/>
      <w:szCs w:val="20"/>
      <w:lang w:eastAsia="en-CA"/>
    </w:rPr>
  </w:style>
  <w:style w:type="paragraph" w:styleId="NoSpacing">
    <w:name w:val="No Spacing"/>
    <w:uiPriority w:val="1"/>
    <w:qFormat/>
    <w:rsid w:val="00FA184E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rsid w:val="00FA184E"/>
    <w:rPr>
      <w:rFonts w:ascii="Times New Roman" w:eastAsia="Times New Roman" w:hAnsi="Times New Roman" w:cs="Times New Roman"/>
      <w:sz w:val="20"/>
      <w:szCs w:val="20"/>
      <w:lang w:val="en-CA"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lhan642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7B94165-E958-EB48-8DAA-C28DC571B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372</Words>
  <Characters>2123</Characters>
  <Application>Microsoft Macintosh Word</Application>
  <DocSecurity>0</DocSecurity>
  <Lines>17</Lines>
  <Paragraphs>4</Paragraphs>
  <ScaleCrop>false</ScaleCrop>
  <Company/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F</dc:creator>
  <cp:keywords/>
  <dc:description/>
  <cp:lastModifiedBy>R</cp:lastModifiedBy>
  <cp:revision>3</cp:revision>
  <cp:lastPrinted>2012-08-16T05:34:00Z</cp:lastPrinted>
  <dcterms:created xsi:type="dcterms:W3CDTF">2015-08-11T00:35:00Z</dcterms:created>
  <dcterms:modified xsi:type="dcterms:W3CDTF">2015-08-11T00:36:00Z</dcterms:modified>
</cp:coreProperties>
</file>